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BLAHÓ HAJNALKA</w:t>
            </w:r>
          </w:p>
          <w:p w:rsidR="00C275A3" w:rsidRDefault="00A96AEC" w:rsidP="00C275A3">
            <w:pPr>
              <w:pStyle w:val="Hallgatokepzes"/>
            </w:pPr>
            <w:r>
              <w:t>Rendőr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Mizserfai rendőrök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99173">
    <w:multiLevelType w:val="hybridMultilevel"/>
    <w:lvl w:ilvl="0" w:tplc="60615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99173">
    <w:abstractNumId w:val="745991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033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