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HAJNALKA BLAHÓ</w:t>
            </w:r>
          </w:p>
          <w:p w:rsidR="00C275A3" w:rsidRDefault="00A96AEC" w:rsidP="00C275A3">
            <w:pPr>
              <w:pStyle w:val="Hallgatokepzes"/>
            </w:pPr>
            <w:r>
              <w:t>Police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Rácz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Policemen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75576">
    <w:multiLevelType w:val="hybridMultilevel"/>
    <w:lvl w:ilvl="0" w:tplc="278586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75576">
    <w:abstractNumId w:val="655755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781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