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BLAHÓ MÁRIA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Mizserfai nyelvészek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76993">
    <w:multiLevelType w:val="hybridMultilevel"/>
    <w:lvl w:ilvl="0" w:tplc="86057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76993">
    <w:abstractNumId w:val="17376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726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