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MÁRIA BLAHÓ</w:t>
            </w:r>
          </w:p>
          <w:p w:rsidR="00C275A3" w:rsidRDefault="00A96AEC" w:rsidP="00C275A3">
            <w:pPr>
              <w:pStyle w:val="Hallgatokepzes"/>
            </w:pPr>
            <w:r>
              <w:t>hungarian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Miklos Racz</w:t>
            </w:r>
          </w:p>
          <w:p w:rsidR="00DB4822" w:rsidRDefault="00DB4822" w:rsidP="00E11062">
            <w:pPr>
              <w:pStyle w:val="Konzulensek"/>
            </w:pPr>
            <w:r w:rsidRPr="00DB4822">
              <w:t>docent,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Nyelvészek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61892">
    <w:multiLevelType w:val="hybridMultilevel"/>
    <w:lvl w:ilvl="0" w:tplc="30934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61892">
    <w:abstractNumId w:val="51961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574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