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ÉVA KIS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Economics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Jóska Nagy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Kikerekito11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91434">
    <w:multiLevelType w:val="hybridMultilevel"/>
    <w:lvl w:ilvl="0" w:tplc="88381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91434">
    <w:abstractNumId w:val="932914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209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