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ATOM ANTI</w:t>
            </w:r>
          </w:p>
          <w:p w:rsidR="00C275A3" w:rsidRDefault="00A96AEC" w:rsidP="00C275A3">
            <w:pPr>
              <w:pStyle w:val="Hallgatokepzes"/>
            </w:pPr>
            <w:r>
              <w:t>hrhrt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atom és 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nagy; kicsi; fel; le; közép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24817">
    <w:multiLevelType w:val="hybridMultilevel"/>
    <w:lvl w:ilvl="0" w:tplc="59902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24817">
    <w:abstractNumId w:val="634248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364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