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GERGÁCZ MÁRIA</w:t>
            </w:r>
          </w:p>
          <w:p w:rsidR="00C275A3" w:rsidRDefault="00A96AEC" w:rsidP="00C275A3">
            <w:pPr>
              <w:pStyle w:val="Hallgatokepzes"/>
            </w:pPr>
            <w:r>
              <w:t>nyúl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Rácz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rákospataki nyelvészek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66822">
    <w:multiLevelType w:val="hybridMultilevel"/>
    <w:lvl w:ilvl="0" w:tplc="91725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66822">
    <w:abstractNumId w:val="210668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228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