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GERGÁCZ 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Rácz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rákospataki vegyészek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juhhé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87452">
    <w:multiLevelType w:val="hybridMultilevel"/>
    <w:lvl w:ilvl="0" w:tplc="4225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87452">
    <w:abstractNumId w:val="946874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2298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