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GERGACZ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University of Applied Sciences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Lars Hufnagel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cica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sanyi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40785">
    <w:multiLevelType w:val="hybridMultilevel"/>
    <w:lvl w:ilvl="0" w:tplc="31046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40785">
    <w:abstractNumId w:val="75040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1732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