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MARIA HOPPAL</w:t>
            </w:r>
          </w:p>
          <w:p w:rsidR="00C275A3" w:rsidRDefault="00A96AEC" w:rsidP="00C275A3">
            <w:pPr>
              <w:pStyle w:val="Hallgatokepzes"/>
            </w:pPr>
            <w:r>
              <w:t>humán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Babes</w:t>
            </w:r>
            <w:r w:rsidR="00C275A3">
              <w:br/>
            </w:r>
            <w:r w:rsidR="00DB4822">
              <w:t>bölcsész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Miklos Racz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01183">
    <w:multiLevelType w:val="hybridMultilevel"/>
    <w:lvl w:ilvl="0" w:tplc="40703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01183">
    <w:abstractNumId w:val="78501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339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