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</w:t>
            </w:r>
          </w:p>
          <w:p w:rsidR="00C275A3" w:rsidRDefault="00A96AEC" w:rsidP="00C275A3">
            <w:pPr>
              <w:pStyle w:val="Hallgatokepzes"/>
            </w:pPr>
            <w:r>
              <w:t>chemistri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Bolyai Babes</w:t>
            </w:r>
            <w:r w:rsidR="00C275A3">
              <w:br/>
            </w:r>
            <w:r w:rsidR="00DB4822">
              <w:t>Chemistri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Bozsik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erdély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nbnb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61560">
    <w:multiLevelType w:val="hybridMultilevel"/>
    <w:lvl w:ilvl="0" w:tplc="25826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61560">
    <w:abstractNumId w:val="80561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195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