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VAS</w:t>
            </w:r>
          </w:p>
          <w:p w:rsidR="00C275A3" w:rsidRDefault="00A96AEC" w:rsidP="00C275A3">
            <w:pPr>
              <w:pStyle w:val="Hallgatokepzes"/>
            </w:pPr>
            <w:r>
              <w:t>jogasz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Annamaria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Vggvvg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46666">
    <w:multiLevelType w:val="hybridMultilevel"/>
    <w:lvl w:ilvl="0" w:tplc="81163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46666">
    <w:abstractNumId w:val="71446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116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