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ZLATORICS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Harjánné dr. Brantmüller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\"Élet\" az utcán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20094">
    <w:multiLevelType w:val="hybridMultilevel"/>
    <w:lvl w:ilvl="0" w:tplc="45907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20094">
    <w:abstractNumId w:val="25120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272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