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Hallgatoktable"/>
        <w:tblW w:w="9828" w:type="dxa"/>
        <w:tblLook w:val="01E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SIPOS ESZTER KINGA</w:t>
            </w:r>
          </w:p>
          <w:p w:rsidR="00C275A3" w:rsidRDefault="00A96AEC" w:rsidP="00C275A3">
            <w:pPr>
              <w:pStyle w:val="Hallgatokepzes"/>
            </w:pPr>
            <w:r>
              <w:t>manager</w:t>
            </w:r>
            <w:r>
              <w:br/>
            </w:r>
            <w:r w:rsidR="00E77B23">
              <w:t>MSc, 4. félév</w:t>
            </w:r>
          </w:p>
          <w:p w:rsidR="00C265CE" w:rsidRPr="009E5FF1" w:rsidRDefault="00E77B23" w:rsidP="00C275A3">
            <w:pPr>
              <w:pStyle w:val="Hallgatokepzes"/>
              <w:rPr>
                <w:b/>
                <w:caps/>
              </w:rPr>
            </w:pPr>
            <w:r>
              <w:t>Szegedi Tudományegyetem</w:t>
            </w:r>
            <w:r w:rsidR="00C275A3">
              <w:br/>
            </w:r>
            <w:r w:rsidR="00DB4822">
              <w:t>Juhász Gyula Pedagógusképző Kar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C275A3" w:rsidP="004D7940">
            <w:pPr>
              <w:pStyle w:val="Hallgatokepzes"/>
            </w:pPr>
            <w:r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Default="00600471" w:rsidP="004D7940">
      <w:pPr>
        <w:pStyle w:val="Konzulensek"/>
      </w:pPr>
      <w:r>
        <w:t>Témavezető:</w:t>
      </w:r>
    </w:p>
    <w:tbl>
      <w:tblPr>
        <w:tblStyle w:val="Konzulensektable"/>
        <w:tblW w:w="0" w:type="auto"/>
        <w:tblLook w:val="04A0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4D7940">
            <w:pPr>
              <w:pStyle w:val="Konzulensek"/>
            </w:pPr>
            <w:r w:rsidRPr="00DB4822">
              <w:t>Nagy Jóska</w:t>
            </w:r>
          </w:p>
          <w:p w:rsidR="00DB4822" w:rsidRDefault="00DB4822" w:rsidP="00E11062">
            <w:pPr>
              <w:pStyle w:val="Konzulensek"/>
            </w:pPr>
            <w:r w:rsidRPr="00DB4822">
              <w:t>egyetemi docens, SZTE JGYPK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Kikerekítő11</w:t>
      </w:r>
      <w:r>
        <w:t xml:space="preserve"/>
      </w:r>
    </w:p>
    <w:p w:rsidR="00D71DF5" w:rsidRDefault="00D71DF5" w:rsidP="00AD2602">
      <w:pPr>
        <w:jc w:val="both"/>
      </w:pPr>
    </w:p>
    <w:p w:rsidR="00885DBC" w:rsidRDefault="00885DBC" w:rsidP="0024402D">
      <w:pPr>
        <w:pStyle w:val="Kulcsszo"/>
      </w:pPr>
      <w:r w:rsidRPr="00885DBC">
        <w:rPr>
          <w:rStyle w:val="KulcsszoheadChar"/>
        </w:rPr>
        <w:t/>
      </w:r>
      <w:r>
        <w:rPr>
          <w:color w:val="000000"/>
          <w:sz w:val="24"/>
          <w:szCs w:val="24"/>
        </w:rPr>
        <w:t xml:space="preserve">Kulcsszavak</w:t>
      </w:r>
      <w:r>
        <w:t xml:space="preserve">:</w:t>
      </w:r>
      <w:r>
        <w:t xml:space="preserve"> </w:t>
      </w:r>
      <w:r w:rsidRPr="00885DBC">
        <w:t/>
      </w:r>
      <w:r>
        <w:rPr>
          <w:color w:val="000000"/>
          <w:sz w:val="24"/>
          <w:szCs w:val="24"/>
        </w:rPr>
        <w:t xml:space="preserve">gazdaság; előny; fejlődés; eredmény; kilátás</w:t>
      </w:r>
      <w:r>
        <w:t xml:space="preserve"/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 XXXII. OTDK-n azok a pályamunkák és szerzőik (amennyiben a pályamunka többszerzős, úgy valamennyi szerző) vehetnek részt, amelyek és akik megfelelnek a XXXII. Országos Tudományos Diákköri Konferencia Központi Felhívásában foglalt feltételeknek (részletek a XXXII. OTDK Központi Felhívásának 2. számú mellékletében:</w:t>
      </w:r>
      <w:r>
        <w:rPr>
          <w:color w:val="000000"/>
          <w:sz w:val="24"/>
          <w:szCs w:val="24"/>
        </w:rPr>
        <w:br/>
        <w:t xml:space="preserve">A külhoni egyetemista és főiskolás önképzőkörösök a magyarországiakéval azonos szakmai feltételekkel vehetnek részt a XXXII. OTDK-n. Ennek részleteit a XXXII. OTDK Központi Felhívása tartalmazza. (http://otdt.hu/hu/cms/otdk/xxxii-otdk/felhivasok/kozponti-felhivas/)</w:t>
      </w:r>
      <w:r>
        <w:rPr>
          <w:color w:val="000000"/>
          <w:sz w:val="24"/>
          <w:szCs w:val="24"/>
        </w:rPr>
        <w:br/>
        <w:t xml:space="preserve">A konferencián részt vehetnek továbbá olyan magyarországi és külhoni középiskolások is, akik felsőoktatási intézményi konferenciákon, vagy országos középiskolás tudományos diákkonferenciákon (részletes felsorolásukat a Központi Felhívás 4. számú melléklete tartalmazza) igazolják kutatási eredményeiket és az OTDK-ra jelölést szereznek. A középiskolások részvételével kapcsolatosan részletesebb leírást a XXXII. OTDK Központi Felhívása tartalmaz. (http://otdt.hu/hu/cms/otdk/xxxii-otdk/felhivasok/kozponti-felhivas/)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B5741E" w:rsidRDefault="00B5741E">
      <w:r>
        <w:separator/>
      </w:r>
    </w:p>
  </w:endnote>
  <w:endnote w:type="continuationSeparator" w:id="1">
    <w:p w:rsidR="00B5741E" w:rsidRDefault="00B5741E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EE"/>
    <w:family w:val="roman"/>
    <w:pitch w:val="variable"/>
    <w:sig w:usb0="20002A87" w:usb1="80000000" w:usb2="00000008" w:usb3="00000000" w:csb0="000001FF" w:csb1="00000000"/>
  </w:font>
  <w:font w:name="Arial">
    <w:panose1 w:val="020B0606020202030204"/>
    <w:charset w:val="EE"/>
    <w:family w:val="swiss"/>
    <w:pitch w:val="variable"/>
    <w:sig w:usb0="20002A87" w:usb1="80000000" w:usb2="00000008" w:usb3="00000000" w:csb0="000001FF" w:csb1="00000000"/>
  </w:font>
  <w:font w:name="Cambria">
    <w:panose1 w:val="02040503050406030204"/>
    <w:charset w:val="EE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EE"/>
    <w:family w:val="swiss"/>
    <w:pitch w:val="variable"/>
    <w:sig w:usb0="A00002EF" w:usb1="4000207B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312A38" w:rsidP="003713EA">
    <w:pPr>
      <w:pStyle w:val="llb"/>
      <w:framePr w:wrap="around" w:vAnchor="text" w:hAnchor="margin" w:xAlign="center" w:y="1"/>
      <w:rPr>
        <w:rStyle w:val="Oldalszm"/>
      </w:rPr>
    </w:pPr>
    <w:r>
      <w:rPr>
        <w:rStyle w:val="Oldalszm"/>
      </w:rPr>
      <w:fldChar w:fldCharType="begin"/>
    </w:r>
    <w:r w:rsidR="00CE0EAE">
      <w:rPr>
        <w:rStyle w:val="Oldalszm"/>
      </w:rPr>
      <w:instrText xml:space="preserve">PAGE  </w:instrText>
    </w:r>
    <w:r>
      <w:rPr>
        <w:rStyle w:val="Oldalszm"/>
      </w:rPr>
      <w:fldChar w:fldCharType="end"/>
    </w:r>
  </w:p>
  <w:p w:rsidR="00CE0EAE" w:rsidRDefault="00CE0EAE">
    <w:pPr>
      <w:pStyle w:val="llb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5B5357">
    <w:pPr>
      <w:pStyle w:val="llb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B5741E" w:rsidRDefault="00B5741E">
      <w:r>
        <w:separator/>
      </w:r>
    </w:p>
  </w:footnote>
  <w:footnote w:type="continuationSeparator" w:id="1">
    <w:p w:rsidR="00B5741E" w:rsidRDefault="00B5741E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3713EA">
    <w:pPr>
      <w:pStyle w:val="lfej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50946512">
    <w:multiLevelType w:val="hybridMultilevel"/>
    <w:lvl w:ilvl="0" w:tplc="5655287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50946512">
    <w:abstractNumId w:val="50946512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stylePaneFormatFilter w:val="3F01"/>
  <w:defaultTabStop w:val="708"/>
  <w:hyphenationZone w:val="425"/>
  <w:noPunctuationKerning/>
  <w:characterSpacingControl w:val="doNotCompress"/>
  <w:footnotePr>
    <w:footnote w:id="0"/>
    <w:footnote w:id="1"/>
  </w:footnotePr>
  <w:endnotePr>
    <w:endnote w:id="0"/>
    <w:endnote w:id="1"/>
  </w:endnotePr>
  <w:compat/>
  <w:rsids>
    <w:rsidRoot w:val="00663FD0"/>
    <w:rsid w:val="000C08A6"/>
    <w:rsid w:val="00130581"/>
    <w:rsid w:val="00161DAE"/>
    <w:rsid w:val="001A3460"/>
    <w:rsid w:val="001D0EFC"/>
    <w:rsid w:val="001F7C77"/>
    <w:rsid w:val="00230D74"/>
    <w:rsid w:val="0024402D"/>
    <w:rsid w:val="00296682"/>
    <w:rsid w:val="002C7C6C"/>
    <w:rsid w:val="00312A38"/>
    <w:rsid w:val="003713EA"/>
    <w:rsid w:val="003965ED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66DB3"/>
    <w:rsid w:val="00577BB0"/>
    <w:rsid w:val="005819C2"/>
    <w:rsid w:val="005B5357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85DBC"/>
    <w:rsid w:val="008A4696"/>
    <w:rsid w:val="008D1E48"/>
    <w:rsid w:val="00904078"/>
    <w:rsid w:val="00961D10"/>
    <w:rsid w:val="00962C76"/>
    <w:rsid w:val="009707DC"/>
    <w:rsid w:val="00990588"/>
    <w:rsid w:val="009E5FF1"/>
    <w:rsid w:val="00A2205E"/>
    <w:rsid w:val="00A7198C"/>
    <w:rsid w:val="00A96AEC"/>
    <w:rsid w:val="00AD1269"/>
    <w:rsid w:val="00AD2602"/>
    <w:rsid w:val="00AE23D6"/>
    <w:rsid w:val="00B44E24"/>
    <w:rsid w:val="00B5741E"/>
    <w:rsid w:val="00B6206A"/>
    <w:rsid w:val="00B644B4"/>
    <w:rsid w:val="00B67D9B"/>
    <w:rsid w:val="00B93DC1"/>
    <w:rsid w:val="00BC0599"/>
    <w:rsid w:val="00BE48DF"/>
    <w:rsid w:val="00C265CE"/>
    <w:rsid w:val="00C275A3"/>
    <w:rsid w:val="00C431F5"/>
    <w:rsid w:val="00C9195F"/>
    <w:rsid w:val="00CE0EAE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75EF6"/>
    <w:rsid w:val="00F8661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4338"/>
    <o:shapelayout v:ext="edit">
      <o:idmap v:ext="edit" data="1"/>
    </o:shapelayout>
  </w:shapeDefaults>
  <w:decimalSymbol w:val=".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l">
    <w:name w:val="Normal"/>
    <w:qFormat/>
    <w:rsid w:val="006D12BB"/>
    <w:rPr>
      <w:sz w:val="24"/>
      <w:szCs w:val="24"/>
      <w:lang w:val="hu-HU" w:eastAsia="hu-HU"/>
    </w:rPr>
  </w:style>
  <w:style w:type="paragraph" w:styleId="Cmsor1">
    <w:name w:val="heading 1"/>
    <w:basedOn w:val="Norml"/>
    <w:next w:val="Norm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fej">
    <w:name w:val="header"/>
    <w:basedOn w:val="Norml"/>
    <w:rsid w:val="003713EA"/>
    <w:pPr>
      <w:tabs>
        <w:tab w:val="center" w:pos="4536"/>
        <w:tab w:val="right" w:pos="9072"/>
      </w:tabs>
    </w:pPr>
  </w:style>
  <w:style w:type="paragraph" w:styleId="llb">
    <w:name w:val="footer"/>
    <w:basedOn w:val="Norml"/>
    <w:rsid w:val="003713EA"/>
    <w:pPr>
      <w:tabs>
        <w:tab w:val="center" w:pos="4536"/>
        <w:tab w:val="right" w:pos="9072"/>
      </w:tabs>
    </w:pPr>
  </w:style>
  <w:style w:type="character" w:styleId="Oldalszm">
    <w:name w:val="page number"/>
    <w:basedOn w:val="Bekezdsalapbettpusa"/>
    <w:rsid w:val="003713EA"/>
  </w:style>
  <w:style w:type="table" w:styleId="Rcsostblzat">
    <w:name w:val="Table Grid"/>
    <w:basedOn w:val="Normltblzat"/>
    <w:rsid w:val="00B93DC1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Hallgatoktable">
    <w:name w:val="Hallgatok table"/>
    <w:basedOn w:val="Normltblzat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Konzulensektable">
    <w:name w:val="Konzulensek table"/>
    <w:basedOn w:val="Normltblzat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Hallgatonev">
    <w:name w:val="Hallgato nev"/>
    <w:basedOn w:val="Cmsor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l"/>
    <w:qFormat/>
    <w:rsid w:val="004D7940"/>
    <w:pPr>
      <w:spacing w:after="120"/>
    </w:pPr>
  </w:style>
  <w:style w:type="paragraph" w:customStyle="1" w:styleId="Hallgatointezmeny-kar">
    <w:name w:val="Hallgato intezmeny-kar"/>
    <w:basedOn w:val="Norml"/>
    <w:qFormat/>
    <w:rsid w:val="004D7940"/>
  </w:style>
  <w:style w:type="paragraph" w:customStyle="1" w:styleId="Konzulensek">
    <w:name w:val="Konzulensek"/>
    <w:basedOn w:val="Norml"/>
    <w:qFormat/>
    <w:rsid w:val="004D7940"/>
    <w:pPr>
      <w:jc w:val="right"/>
    </w:pPr>
    <w:rPr>
      <w:i/>
    </w:rPr>
  </w:style>
  <w:style w:type="paragraph" w:customStyle="1" w:styleId="Cim1">
    <w:name w:val="Cim 1"/>
    <w:basedOn w:val="Norml"/>
    <w:qFormat/>
    <w:rsid w:val="004D7940"/>
    <w:pPr>
      <w:jc w:val="center"/>
    </w:pPr>
    <w:rPr>
      <w:b/>
    </w:rPr>
  </w:style>
  <w:style w:type="paragraph" w:customStyle="1" w:styleId="Cim2">
    <w:name w:val="Cim 2"/>
    <w:basedOn w:val="Norml"/>
    <w:qFormat/>
    <w:rsid w:val="004D7940"/>
    <w:pPr>
      <w:jc w:val="center"/>
    </w:pPr>
  </w:style>
  <w:style w:type="paragraph" w:customStyle="1" w:styleId="Rezumeszoveg">
    <w:name w:val="Rezume szoveg"/>
    <w:basedOn w:val="Norml"/>
    <w:qFormat/>
    <w:rsid w:val="004D7940"/>
    <w:pPr>
      <w:jc w:val="both"/>
    </w:pPr>
  </w:style>
  <w:style w:type="paragraph" w:customStyle="1" w:styleId="Kulcsszohead">
    <w:name w:val="Kulcsszo head"/>
    <w:basedOn w:val="Norml"/>
    <w:link w:val="KulcsszoheadChar"/>
    <w:qFormat/>
    <w:rsid w:val="00885DBC"/>
    <w:rPr>
      <w:b/>
    </w:rPr>
  </w:style>
  <w:style w:type="paragraph" w:customStyle="1" w:styleId="Kulcsszo">
    <w:name w:val="Kulcsszo"/>
    <w:basedOn w:val="Norml"/>
    <w:link w:val="KulcsszoChar"/>
    <w:qFormat/>
    <w:rsid w:val="00885DBC"/>
    <w:rPr>
      <w:i/>
    </w:rPr>
  </w:style>
  <w:style w:type="character" w:customStyle="1" w:styleId="KulcsszoheadChar">
    <w:name w:val="Kulcsszo head Char"/>
    <w:basedOn w:val="Bekezdsalapbettpusa"/>
    <w:link w:val="Kulcsszohead"/>
    <w:rsid w:val="00885DBC"/>
    <w:rPr>
      <w:b/>
      <w:sz w:val="24"/>
      <w:szCs w:val="24"/>
      <w:lang w:val="hu-HU" w:eastAsia="hu-HU"/>
    </w:rPr>
  </w:style>
  <w:style w:type="character" w:customStyle="1" w:styleId="KulcsszoChar">
    <w:name w:val="Kulcsszo Char"/>
    <w:basedOn w:val="Bekezdsalapbettpusa"/>
    <w:link w:val="Kulcsszo"/>
    <w:rsid w:val="00885DBC"/>
    <w:rPr>
      <w:i/>
      <w:sz w:val="24"/>
      <w:szCs w:val="24"/>
      <w:lang w:val="hu-HU" w:eastAsia="hu-HU"/>
    </w:rPr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556531432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9</TotalTime>
  <Pages>1</Pages>
  <Words>39</Words>
  <Characters>272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310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rudanj</cp:lastModifiedBy>
  <cp:revision>4</cp:revision>
  <cp:lastPrinted>1601-01-01T00:00:00Z</cp:lastPrinted>
  <dcterms:created xsi:type="dcterms:W3CDTF">2014-08-30T18:28:00Z</dcterms:created>
  <dcterms:modified xsi:type="dcterms:W3CDTF">2014-08-30T18:39:00Z</dcterms:modified>
</cp:coreProperties>
</file>