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KINGA ESZTER SIPOS</w:t>
            </w:r>
          </w:p>
          <w:p w:rsidR="00C275A3" w:rsidRDefault="00A96AEC" w:rsidP="00C275A3">
            <w:pPr>
              <w:pStyle w:val="Hallgatokepzes"/>
            </w:pPr>
            <w:r>
              <w:t>manager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Jóska Nagy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11Kerekitoki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economy; profit; development; issue; prospect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30115">
    <w:multiLevelType w:val="hybridMultilevel"/>
    <w:lvl w:ilvl="0" w:tplc="46555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30115">
    <w:abstractNumId w:val="73830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12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