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RDBDB</w:t>
            </w:r>
          </w:p>
          <w:p w:rsidR="00C275A3" w:rsidRDefault="00A96AEC" w:rsidP="00C275A3">
            <w:pPr>
              <w:pStyle w:val="Hallgatokepzes"/>
            </w:pPr>
            <w:r>
              <w:t>vxy xcv s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King Sigismund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nrf</w:t>
            </w:r>
          </w:p>
          <w:p w:rsidR="00DB4822" w:rsidRDefault="00DB4822" w:rsidP="00E11062">
            <w:pPr>
              <w:pStyle w:val="Konzulensek"/>
            </w:pPr>
            <w:r w:rsidRPr="00DB4822">
              <w:t>fgnf,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fnfbf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bfdb; bdrber; vwecwe; vrvwe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13918">
    <w:multiLevelType w:val="hybridMultilevel"/>
    <w:lvl w:ilvl="0" w:tplc="82639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13918">
    <w:abstractNumId w:val="335139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99854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