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BAGOLY ELEMÉR</w:t>
            </w:r>
          </w:p>
          <w:p w:rsidR="00C275A3" w:rsidRDefault="00A96AEC" w:rsidP="00C275A3">
            <w:pPr>
              <w:pStyle w:val="Hallgatokepzes"/>
            </w:pPr>
            <w:r>
              <w:t>társadalom</w:t>
            </w:r>
            <w:r>
              <w:br/>
            </w:r>
            <w:r w:rsidR="00E77B23">
              <w:t>BA,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Bagoly Rómeó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AÁE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Bagolyköpet 5.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585582">
    <w:multiLevelType w:val="hybridMultilevel"/>
    <w:lvl w:ilvl="0" w:tplc="519480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585582">
    <w:abstractNumId w:val="285855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98611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