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SELYHAJ DOROTTYA</w:t>
            </w:r>
          </w:p>
          <w:p w:rsidR="00C275A3" w:rsidRDefault="00A96AEC" w:rsidP="00C275A3">
            <w:pPr>
              <w:pStyle w:val="Hallgatokepzes"/>
            </w:pPr>
            <w:r>
              <w:t>túrizmus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Szép a Mátra!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szálloda, pihenés, wellness, erdő, 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24361">
    <w:multiLevelType w:val="hybridMultilevel"/>
    <w:lvl w:ilvl="0" w:tplc="78238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24361">
    <w:abstractNumId w:val="273243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316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