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MINTA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mintapetra@gmail.com</w:t>
            </w:r>
            <w:r w:rsidRPr="001067CD">
              <w:rPr>
                <w:i/>
              </w:rPr>
              <w:br/>
            </w:r>
            <w:r w:rsidR="00A96AEC">
              <w:t>festő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Festő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Csap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83925">
    <w:multiLevelType w:val="hybridMultilevel"/>
    <w:lvl w:ilvl="0" w:tplc="67071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83925">
    <w:abstractNumId w:val="543839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4849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