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GÉZA TESZT</w:t>
            </w:r>
          </w:p>
          <w:p w:rsidR="00C275A3" w:rsidRDefault="00A96AEC" w:rsidP="00C275A3">
            <w:pPr>
              <w:pStyle w:val="Hallgatokepzes"/>
            </w:pPr>
            <w:r>
              <w:t>szobor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Moholy-Nagy University of Art and Design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Fotó Matilda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sün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22424">
    <w:multiLevelType w:val="hybridMultilevel"/>
    <w:lvl w:ilvl="0" w:tplc="87071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22424">
    <w:abstractNumId w:val="55322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298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