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ORR IRMA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Reuma Lili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44176">
    <w:multiLevelType w:val="hybridMultilevel"/>
    <w:lvl w:ilvl="0" w:tplc="72885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44176">
    <w:abstractNumId w:val="92244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885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