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IRMA ORR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Unified,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Lili Reuma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53647">
    <w:multiLevelType w:val="hybridMultilevel"/>
    <w:lvl w:ilvl="0" w:tplc="85943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53647">
    <w:abstractNumId w:val="56953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961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