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HOMLOK SÁRA</w:t>
            </w:r>
          </w:p>
          <w:p w:rsidR="00C275A3" w:rsidRDefault="00A96AEC" w:rsidP="00C275A3">
            <w:pPr>
              <w:pStyle w:val="Hallgatokepzes"/>
            </w:pPr>
            <w:r>
              <w:t>orvos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Tüdő Bence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Máj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 szövege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044943">
    <w:multiLevelType w:val="hybridMultilevel"/>
    <w:lvl w:ilvl="0" w:tplc="845532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044943">
    <w:abstractNumId w:val="620449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89789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