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SÁRA HOMLOK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Tüdő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Máj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szövege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40370">
    <w:multiLevelType w:val="hybridMultilevel"/>
    <w:lvl w:ilvl="0" w:tplc="72451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40370">
    <w:abstractNumId w:val="70040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31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