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SZŐKE-CICA MATILD</w:t>
            </w:r>
          </w:p>
          <w:p w:rsidR="00C275A3" w:rsidRDefault="00A96AEC" w:rsidP="00C275A3">
            <w:pPr>
              <w:pStyle w:val="Hallgatokepzes"/>
            </w:pPr>
            <w:r>
              <w:t>Angol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Sánta-Gyepü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Szociopaták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04863">
    <w:multiLevelType w:val="hybridMultilevel"/>
    <w:lvl w:ilvl="0" w:tplc="3615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04863">
    <w:abstractNumId w:val="11504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755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