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SZŐKE-CICA MATILD</w:t>
            </w:r>
          </w:p>
          <w:p w:rsidR="00C275A3" w:rsidRDefault="00A96AEC" w:rsidP="00C275A3">
            <w:pPr>
              <w:pStyle w:val="Hallgatokepzes"/>
            </w:pPr>
            <w:r>
              <w:t>Angol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Sánta-Gyepü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Szociopaták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27798">
    <w:multiLevelType w:val="hybridMultilevel"/>
    <w:lvl w:ilvl="0" w:tplc="60010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27798">
    <w:abstractNumId w:val="30127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310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