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SÁRKÁNY ALEXANDER</w:t>
            </w:r>
          </w:p>
          <w:p w:rsidR="00C275A3" w:rsidRDefault="00A96AEC" w:rsidP="00C275A3">
            <w:pPr>
              <w:pStyle w:val="Hallgatokepzes"/>
            </w:pPr>
            <w:r>
              <w:t>mese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Hahó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hétfejű sárkány gyermekei című mű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90649">
    <w:multiLevelType w:val="hybridMultilevel"/>
    <w:lvl w:ilvl="0" w:tplc="67966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90649">
    <w:abstractNumId w:val="95390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696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