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SÁRKÁNY ALEXANDER</w:t>
            </w:r>
          </w:p>
          <w:p w:rsidR="00C275A3" w:rsidRDefault="00A96AEC" w:rsidP="00C275A3">
            <w:pPr>
              <w:pStyle w:val="Hallgatokepzes"/>
            </w:pPr>
            <w:r>
              <w:t>mese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Anna Hahó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hétfejű sárkány gyermekei című mű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 megadása magyarul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22872">
    <w:multiLevelType w:val="hybridMultilevel"/>
    <w:lvl w:ilvl="0" w:tplc="994013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22872">
    <w:abstractNumId w:val="432228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86276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