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PSZICHO MIHÁLY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Pedosz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Szociálpszichológia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22036">
    <w:multiLevelType w:val="hybridMultilevel"/>
    <w:lvl w:ilvl="0" w:tplc="83213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22036">
    <w:abstractNumId w:val="49322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843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