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TECHNO MÁTYÁS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Pedosz Gréta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Tanulás az gimiben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94404">
    <w:multiLevelType w:val="hybridMultilevel"/>
    <w:lvl w:ilvl="0" w:tplc="32155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94404">
    <w:abstractNumId w:val="443944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882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