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KOCKÁS BÉLA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Róka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Kockás ingben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62242">
    <w:multiLevelType w:val="hybridMultilevel"/>
    <w:lvl w:ilvl="0" w:tplc="30746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62242">
    <w:abstractNumId w:val="224622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145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