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KOCKÁS BÉLA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Berzsenyi Dániel Faculty for Teacher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Róka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Kockás ingben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64050">
    <w:multiLevelType w:val="hybridMultilevel"/>
    <w:lvl w:ilvl="0" w:tplc="68360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64050">
    <w:abstractNumId w:val="78764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075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