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CIRMOS KLÁRA</w:t>
            </w:r>
          </w:p>
          <w:p w:rsidR="00C275A3" w:rsidRDefault="00A96AEC" w:rsidP="00C275A3">
            <w:pPr>
              <w:pStyle w:val="Hallgatokepzes"/>
            </w:pPr>
            <w:r>
              <w:t>Informatika</w:t>
            </w:r>
            <w:r>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CIRMOS PÉTER</w:t>
            </w:r>
          </w:p>
          <w:p w:rsidR="00DB4822" w:rsidRDefault="00C275A3" w:rsidP="004D7940">
            <w:pPr>
              <w:pStyle w:val="Hallgatokepzes"/>
            </w:pPr>
            <w:r>
              <w:t>Informatika</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Szénási Sándor</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Macskatartásról röviden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 nyelvű rezümé. 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rezümé.Magyar nyelvű rezümé.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47090">
    <w:multiLevelType w:val="hybridMultilevel"/>
    <w:lvl w:ilvl="0" w:tplc="7405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47090">
    <w:abstractNumId w:val="71347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880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