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SZOCIO KLÁRA</w:t>
            </w:r>
          </w:p>
          <w:p w:rsidR="00C275A3" w:rsidRDefault="00A96AEC" w:rsidP="00C275A3">
            <w:pPr>
              <w:pStyle w:val="Hallgatokepzes"/>
            </w:pPr>
            <w:r>
              <w:t>Szociálpszichológia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Töri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 lények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magyarul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60423">
    <w:multiLevelType w:val="hybridMultilevel"/>
    <w:lvl w:ilvl="0" w:tplc="59252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60423">
    <w:abstractNumId w:val="62560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854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