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KLARA SZOCIO</w:t>
            </w:r>
          </w:p>
          <w:p w:rsidR="00C275A3" w:rsidRDefault="00A96AEC" w:rsidP="00C275A3">
            <w:pPr>
              <w:pStyle w:val="Hallgatokepzes"/>
            </w:pPr>
            <w:r>
              <w:t>Szociálpszichológia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Töri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Társas lények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megadása magyarul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08947">
    <w:multiLevelType w:val="hybridMultilevel"/>
    <w:lvl w:ilvl="0" w:tplc="26898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08947">
    <w:abstractNumId w:val="88508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032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