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VERA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Léda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irodalom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81074">
    <w:multiLevelType w:val="hybridMultilevel"/>
    <w:lvl w:ilvl="0" w:tplc="52887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81074">
    <w:abstractNumId w:val="99981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370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