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ÁLLAM GÉZA</w:t>
            </w:r>
          </w:p>
          <w:p w:rsidR="00C275A3" w:rsidRDefault="00A96AEC" w:rsidP="00C275A3">
            <w:pPr>
              <w:pStyle w:val="Hallgatokepzes"/>
            </w:pPr>
            <w:r>
              <w:t>gsegse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Jogász Elemér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gvbsvsd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Ptk. régen és 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86395">
    <w:multiLevelType w:val="hybridMultilevel"/>
    <w:lvl w:ilvl="0" w:tplc="99766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86395">
    <w:abstractNumId w:val="695863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871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