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JOGTUDOR ELEMÉR</w:t>
            </w:r>
          </w:p>
          <w:p w:rsidR="00C275A3" w:rsidRDefault="00A96AEC" w:rsidP="00C275A3">
            <w:pPr>
              <w:pStyle w:val="Hallgatokepzes"/>
            </w:pPr>
            <w:r>
              <w:t>cascaxc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Büntető Kirsztián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 és bűnhődés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44595">
    <w:multiLevelType w:val="hybridMultilevel"/>
    <w:lvl w:ilvl="0" w:tplc="51146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44595">
    <w:abstractNumId w:val="36644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24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