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RITA JOGTUDOR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vwevw@cwc.cw</w:t>
            </w:r>
            <w:r w:rsidRPr="002361E2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Lehel Büntető</w:t>
            </w:r>
          </w:p>
          <w:p w:rsidR="00DB4822" w:rsidRDefault="00DB4822" w:rsidP="009763E0">
            <w:pPr>
              <w:pStyle w:val="Konzulensektitulus"/>
            </w:pPr>
            <w:r w:rsidRPr="00DB4822">
              <w:t>reader,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prison window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 októberében vette át a Fővárosi Törvényszék az általam kidolgozott 22 oldalas két közérdekű keresetet, az OTP (és az UniCredit) Bank deviza-elszámolású jelzáloghiteleinek ügyében. 2013. január 8-án kaptam meg a (2012. november 19-ére datált) 2. számú végzést: a bíróság „befogadta a keresetet" (nem utasította el idézés kibocsátása nélkül, valamint nem adta vissza hiánypótlásra), kitűzte a per első tárgyalását, 2013. március 8-ra.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Február 1-jén - ugyanazon a napon, amikor a Törvényszékre is beadták - e-mailen megkaptam a Nagy és Trócsányi Ügyvédi Irodától az OTP Bank alperes képviseletében írt kereseti ellenkérelmet. Erre február 18-án 14 oldalas válasz-iratot adtam be a bíróságra és küldtem el az alperesi jogi képviselőnek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Ám február 18-án példátlan és megdöbbentő (február 5-ére datált) végzés érkezett a Fővárosi Törvényszéktől: „a bíróság a pert megszünteti, a 2. számú végzését megváltoztatja és a tárgyalási határnap kitűzését mellőzi". Vagyis a bíró (Dr. Tóth Gyula) visszavonta saját döntését, és mindkét pert megszüntette. Arra hivatkozva, hogy a Devizaadósok Érdekvédelmi Szövetsége (amelynek nevében indítottuk a pereket) nem működik még két éve, márpedig a fogyasztóvédelmi törvény ezt megköveteli ahhoz, hogy közérdekű keresetet adhasson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Azonnal fellebbeztem, kifejtve, hogy keresetünket nem a fogyasztóvédelmi törvény, hanem a Polgári Törvénykönyv felhatalmazása alapján indítottuk, tehát az elutasítás oka jogi tévedés. A Fővárosi Ítélőtábla 2013 novemberében a fellebbezést elutasította, mondván, az elsőfokú bíróság mindenben helyesen döntött.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19130">
    <w:multiLevelType w:val="hybridMultilevel"/>
    <w:lvl w:ilvl="0" w:tplc="34263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19130">
    <w:abstractNumId w:val="208191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787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