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CASCASC</w:t>
            </w:r>
          </w:p>
          <w:p w:rsidR="00C275A3" w:rsidRDefault="00A96AEC" w:rsidP="00C275A3">
            <w:pPr>
              <w:pStyle w:val="Hallgatokepzes"/>
            </w:pPr>
            <w:r>
              <w:t>bsdbsdb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ssvsdvas</w:t>
            </w:r>
          </w:p>
          <w:p w:rsidR="00DB4822" w:rsidRDefault="00DB4822" w:rsidP="009763E0">
            <w:pPr>
              <w:pStyle w:val="Konzulensektitulus"/>
            </w:pPr>
            <w:r w:rsidRPr="00DB4822">
              <w:t>vsvs,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sevsvs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92078">
    <w:multiLevelType w:val="hybridMultilevel"/>
    <w:lvl w:ilvl="0" w:tplc="79533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92078">
    <w:abstractNumId w:val="906920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1147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