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SUGÁRZÁS ILONA</w:t>
            </w:r>
          </w:p>
          <w:p w:rsidR="00C275A3" w:rsidRDefault="00A96AEC" w:rsidP="00C275A3">
            <w:pPr>
              <w:pStyle w:val="Hallgatokepzes"/>
            </w:pPr>
            <w:r>
              <w:t>rvwevw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Atom Anti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Sugárzó jókedv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  <w:r>
        <w:rPr>
          <w:color w:val="000000"/>
          <w:sz w:val="24"/>
          <w:szCs w:val="24"/>
        </w:rPr>
        <w:br/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446826">
    <w:multiLevelType w:val="hybridMultilevel"/>
    <w:lvl w:ilvl="0" w:tplc="579795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446826">
    <w:abstractNumId w:val="894468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04122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