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SCASCAS</w:t>
            </w:r>
          </w:p>
          <w:p w:rsidR="00C275A3" w:rsidRDefault="00A96AEC" w:rsidP="00C275A3">
            <w:pPr>
              <w:pStyle w:val="Hallgatokepzes"/>
            </w:pPr>
            <w:r>
              <w:t>vsvs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vsdvsdcv</w:t>
            </w:r>
          </w:p>
          <w:p w:rsidR="00DB4822" w:rsidRDefault="00DB4822" w:rsidP="009763E0">
            <w:pPr>
              <w:pStyle w:val="Konzulensektitulus"/>
            </w:pPr>
            <w:r w:rsidRPr="00DB4822">
              <w:t>ggsgs,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dfbdvbsdvbs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49897">
    <w:multiLevelType w:val="hybridMultilevel"/>
    <w:lvl w:ilvl="0" w:tplc="16818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49897">
    <w:abstractNumId w:val="38449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137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