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TANK GÉZA</w:t>
            </w:r>
          </w:p>
          <w:p w:rsidR="00C275A3" w:rsidRDefault="00A96AEC" w:rsidP="00C275A3">
            <w:pPr>
              <w:pStyle w:val="Hallgatokepzes"/>
            </w:pPr>
            <w:r>
              <w:t>tbdbd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Tábornok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Menyország tourist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02174">
    <w:multiLevelType w:val="hybridMultilevel"/>
    <w:lvl w:ilvl="0" w:tplc="82107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02174">
    <w:abstractNumId w:val="38802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046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