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YXVSVS</w:t>
            </w:r>
          </w:p>
          <w:p w:rsidR="00C275A3" w:rsidRDefault="00A96AEC" w:rsidP="00C275A3">
            <w:pPr>
              <w:pStyle w:val="Hallgatokepzes"/>
            </w:pPr>
            <w:r>
              <w:t>bsdbs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bbsb</w:t>
            </w:r>
          </w:p>
          <w:p w:rsidR="00DB4822" w:rsidRDefault="00DB4822" w:rsidP="009763E0">
            <w:pPr>
              <w:pStyle w:val="Konzulensektitulus"/>
            </w:pPr>
            <w:r w:rsidRPr="00DB4822">
              <w:t>bdbsd,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7uj67j67zj6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83055">
    <w:multiLevelType w:val="hybridMultilevel"/>
    <w:lvl w:ilvl="0" w:tplc="51302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83055">
    <w:abstractNumId w:val="991830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3593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