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PIPACS ANTAL</w:t>
            </w:r>
          </w:p>
          <w:p w:rsidR="00C275A3" w:rsidRDefault="00A96AEC" w:rsidP="00C275A3">
            <w:pPr>
              <w:pStyle w:val="Hallgatokepzes"/>
            </w:pPr>
            <w:r>
              <w:t>evwswe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Biológia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róka és a gólya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  <w:r>
        <w:rPr>
          <w:color w:val="000000"/>
          <w:sz w:val="24"/>
          <w:szCs w:val="24"/>
        </w:rPr>
        <w:br/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95752">
    <w:multiLevelType w:val="hybridMultilevel"/>
    <w:lvl w:ilvl="0" w:tplc="50193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95752">
    <w:abstractNumId w:val="189957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1561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