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SPORT VERA</w:t>
            </w:r>
          </w:p>
          <w:p w:rsidR="00C275A3" w:rsidRDefault="00A96AEC" w:rsidP="00C275A3">
            <w:pPr>
              <w:pStyle w:val="Hallgatokepzes"/>
            </w:pPr>
            <w:r>
              <w:t>Sportoló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Lujza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 az iskolában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77383">
    <w:multiLevelType w:val="hybridMultilevel"/>
    <w:lvl w:ilvl="0" w:tplc="34056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77383">
    <w:abstractNumId w:val="94177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099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