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TIBORCY ESZMERALDA</w:t>
            </w:r>
          </w:p>
          <w:p w:rsidR="00C275A3" w:rsidRDefault="00A96AEC" w:rsidP="00C275A3">
            <w:pPr>
              <w:pStyle w:val="Hallgatokepzes"/>
            </w:pPr>
            <w:r>
              <w:t>Közgáz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Zsozsó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piramisjátékok gazdasági károsultjainak megsegítése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 dolgozat rövid tartalmi összefoglalóját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15686">
    <w:multiLevelType w:val="hybridMultilevel"/>
    <w:lvl w:ilvl="0" w:tplc="34655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15686">
    <w:abstractNumId w:val="24515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642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