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CSICSÓKA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cscsilla@gmail.com</w:t>
            </w:r>
            <w:r w:rsidRPr="002361E2">
              <w:rPr>
                <w:i/>
              </w:rPr>
              <w:br/>
            </w:r>
            <w:r w:rsidR="00A96AEC">
              <w:t>közgáz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Nagy-Szeszes Sámuel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csicsóka népszerűsége és annak hatása az élelmiszerkereskedelemre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megadása magyarul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46054">
    <w:multiLevelType w:val="hybridMultilevel"/>
    <w:lvl w:ilvl="0" w:tplc="94200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46054">
    <w:abstractNumId w:val="881460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162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