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DALLASZ SZAMANTA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Hello Helga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Modellautók építése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79612">
    <w:multiLevelType w:val="hybridMultilevel"/>
    <w:lvl w:ilvl="0" w:tplc="37560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79612">
    <w:abstractNumId w:val="60979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98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