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SZAMANTA DALLASZ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 College</w:t>
            </w:r>
            <w:r w:rsidR="00C275A3">
              <w:br/>
            </w:r>
            <w:r w:rsidR="00DB4822">
              <w:t>Faculty of Mechanical Engineering and Automation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Helga Hello</w:t>
            </w:r>
          </w:p>
          <w:p w:rsidR="00DB4822" w:rsidRDefault="00DB4822" w:rsidP="009763E0">
            <w:pPr>
              <w:pStyle w:val="Konzulensektitulus"/>
            </w:pPr>
            <w:r w:rsidRPr="00DB4822">
              <w:t> assistant professor,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 car building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32660">
    <w:multiLevelType w:val="hybridMultilevel"/>
    <w:lvl w:ilvl="0" w:tplc="6623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32660">
    <w:abstractNumId w:val="16232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680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